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i/>
          <w:iCs/>
          <w:sz w:val="22"/>
          <w:szCs w:val="22"/>
        </w:rPr>
        <w:t xml:space="preserve">Modello di Domanda 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i/>
          <w:iCs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 xml:space="preserve">Area Funzionale Tecnico Amministrativa 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Via Cesare Battisti, 31</w:t>
      </w: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51017 Pescia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eastAsia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 xml:space="preserve">DOMANDA </w:t>
      </w:r>
      <w:proofErr w:type="spellStart"/>
      <w:r w:rsidRPr="00A46A06">
        <w:rPr>
          <w:rFonts w:ascii="Arial" w:hAnsi="Arial" w:cs="Arial"/>
          <w:b/>
          <w:bCs/>
          <w:sz w:val="22"/>
          <w:szCs w:val="22"/>
        </w:rPr>
        <w:t>DI</w:t>
      </w:r>
      <w:proofErr w:type="spellEnd"/>
      <w:r w:rsidRPr="00A46A06">
        <w:rPr>
          <w:rFonts w:ascii="Arial" w:hAnsi="Arial" w:cs="Arial"/>
          <w:b/>
          <w:bCs/>
          <w:sz w:val="22"/>
          <w:szCs w:val="22"/>
        </w:rPr>
        <w:t xml:space="preserve"> PARTECIPAZIONE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Il/la sottoscritto/a ________________________________________________ legale rappresentante dell’Associazione _________________________________________, presa visione dell’avviso di manifestazione di interesse per prestazioni di assistenza socio-sanitaria residenziale e semiresidenziale in favore di anziani non autosufficienti – ambito territoriale Zona Distretto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, approvato da codesta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con determina del Direttore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n. </w:t>
      </w:r>
      <w:proofErr w:type="spellStart"/>
      <w:r w:rsidRPr="00A46A06">
        <w:rPr>
          <w:rFonts w:ascii="Arial" w:hAnsi="Arial" w:cs="Arial"/>
          <w:sz w:val="22"/>
          <w:szCs w:val="22"/>
        </w:rPr>
        <w:t>….……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A46A06">
        <w:rPr>
          <w:rFonts w:ascii="Arial" w:hAnsi="Arial" w:cs="Arial"/>
          <w:sz w:val="22"/>
          <w:szCs w:val="22"/>
        </w:rPr>
        <w:t>………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.. , per la sottoscrizione di un accordo contrattuale </w:t>
      </w:r>
      <w:r w:rsidRPr="00A46A06">
        <w:rPr>
          <w:rFonts w:ascii="Arial" w:hAnsi="Arial" w:cs="Arial"/>
          <w:i/>
          <w:iCs/>
          <w:sz w:val="22"/>
          <w:szCs w:val="22"/>
        </w:rPr>
        <w:t>per la definizione dei rapporti giuridici ed economici tra soggetti pubblici e soggetti gestori delle strutture socio-sanitarie accreditate per l’erogazione di prestazioni in favore di anziani non auto</w:t>
      </w:r>
      <w:r w:rsidRPr="00A46A06">
        <w:rPr>
          <w:rFonts w:ascii="Arial" w:hAnsi="Arial" w:cs="Arial"/>
          <w:sz w:val="22"/>
          <w:szCs w:val="22"/>
        </w:rPr>
        <w:t xml:space="preserve">”;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MANIFESTA L’INTERESSE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 partecipare all’avviso emesso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per l’individuazione </w:t>
      </w:r>
      <w:r w:rsidRPr="008C5E65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8C5E65">
        <w:rPr>
          <w:rFonts w:ascii="Arial" w:hAnsi="Arial" w:cs="Arial"/>
          <w:sz w:val="22"/>
          <w:szCs w:val="22"/>
        </w:rPr>
        <w:t>nr</w:t>
      </w:r>
      <w:proofErr w:type="spellEnd"/>
      <w:r w:rsidRPr="008C5E65">
        <w:rPr>
          <w:rFonts w:ascii="Arial" w:hAnsi="Arial" w:cs="Arial"/>
          <w:sz w:val="22"/>
          <w:szCs w:val="22"/>
        </w:rPr>
        <w:t>. 1 o più strutture accreditate interessato alla sottoscrizione di accordo contrattuale per prestazioni di assistenza</w:t>
      </w:r>
      <w:r w:rsidRPr="00A46A06">
        <w:rPr>
          <w:rFonts w:ascii="Arial" w:hAnsi="Arial" w:cs="Arial"/>
          <w:sz w:val="22"/>
          <w:szCs w:val="22"/>
        </w:rPr>
        <w:t xml:space="preserve"> socio-sanitaria semiresidenziale in favore di anziani non autosufficienti – ambito territoriale Zona Distretto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.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 tal fine, consapevole delle sanzioni penali applicabili in caso di dichiarazioni false,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D I C H I A R A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sotto la propria personale responsabilità ai sensi degli artt. 46 e 47 DPR 445/2000, come modificati dalla L. 183/2011: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a) di essere il legale rappresentante di ______________________________________________________________________________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Partita IVA _____________________________________________________________________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Sede legale in ______________________________ Via___________________________ n. 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Telefono per comunicazioni inerenti l’avviso___________________________________________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Indirizzo e- mail per comunicazioni inerenti l’avviso______________________________________ </w:t>
      </w:r>
    </w:p>
    <w:p w:rsidR="007F32FA" w:rsidRPr="00A46A06" w:rsidRDefault="007F32FA" w:rsidP="007F32F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Indirizzo di posta certificata_________________________________________________________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Si impegna a comunicare tempestivamente eventuali variazioni di indirizzo, sollevando l’Amministrazione da responsabilità in caso di mancata o tardiva comunicazione del cambiamento del domicilio indicato nella domanda. </w:t>
      </w:r>
    </w:p>
    <w:p w:rsidR="007F32FA" w:rsidRPr="00A46A06" w:rsidRDefault="007F32FA" w:rsidP="007F32F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>DICHIARA inoltre: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essere in possesso di </w:t>
      </w:r>
      <w:proofErr w:type="spellStart"/>
      <w:r w:rsidRPr="00A46A06">
        <w:rPr>
          <w:rFonts w:ascii="Arial" w:hAnsi="Arial" w:cs="Arial"/>
          <w:sz w:val="22"/>
          <w:szCs w:val="22"/>
        </w:rPr>
        <w:t>nr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______</w:t>
      </w:r>
      <w:r w:rsidRPr="00A46A06">
        <w:rPr>
          <w:rFonts w:ascii="Arial" w:hAnsi="Arial" w:cs="Arial"/>
          <w:sz w:val="22"/>
          <w:szCs w:val="22"/>
        </w:rPr>
        <w:t xml:space="preserve"> strutture:   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lastRenderedPageBreak/>
        <w:t>che la struttura ______________________________________________________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con sede in ___________________________Via_____________________ n. ____ 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è in possesso dell’Accreditamento Istituzionale rilasciato da ______________________________ con atto n.______ del__________________;</w:t>
      </w:r>
    </w:p>
    <w:p w:rsidR="007F32FA" w:rsidRPr="00A46A06" w:rsidRDefault="007F32FA" w:rsidP="007F32FA">
      <w:pPr>
        <w:pStyle w:val="Default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che la struttura ______________________________________________________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con sede in ___________________________Via_____________________ n. ____ </w:t>
      </w:r>
    </w:p>
    <w:p w:rsidR="007F32FA" w:rsidRPr="00A46A06" w:rsidRDefault="007F32FA" w:rsidP="007F32FA">
      <w:pPr>
        <w:pStyle w:val="Default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è in possesso dell’Accreditamento Istituzionale rilasciato da ______________________________ con atto n.______ del__________________;</w:t>
      </w:r>
    </w:p>
    <w:p w:rsidR="007F32FA" w:rsidRPr="00A46A06" w:rsidRDefault="007F32FA" w:rsidP="007F32FA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i/>
          <w:iCs/>
          <w:sz w:val="22"/>
          <w:szCs w:val="22"/>
        </w:rPr>
        <w:t>oppure in alternativa</w:t>
      </w:r>
    </w:p>
    <w:p w:rsidR="007F32FA" w:rsidRPr="00A46A06" w:rsidRDefault="007F32FA" w:rsidP="007F32FA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impegnarsi a comunicare il conseguimento dell’accreditamento al momento della stipula dell’accordo contrattuale citato;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presso la struttura _____________________________________________________ posta in ______________________via _______________________________n. ________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e </w:t>
      </w: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presso la struttura ________________________________________________________ posta in ______________________via _______________________________n. ________ saranno messe a disposizione: </w:t>
      </w:r>
    </w:p>
    <w:p w:rsidR="007F32FA" w:rsidRPr="00A46A06" w:rsidRDefault="007F32FA" w:rsidP="007F32FA">
      <w:pPr>
        <w:pStyle w:val="Default"/>
        <w:spacing w:after="19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></w:t>
      </w:r>
      <w:r w:rsidRPr="00A46A06">
        <w:rPr>
          <w:rFonts w:ascii="Arial" w:eastAsia="Arial" w:hAnsi="Arial" w:cs="Arial"/>
          <w:sz w:val="22"/>
          <w:szCs w:val="22"/>
        </w:rPr>
        <w:t xml:space="preserve"> </w:t>
      </w:r>
      <w:r w:rsidRPr="00A46A06">
        <w:rPr>
          <w:rFonts w:ascii="Arial" w:hAnsi="Arial" w:cs="Arial"/>
          <w:i/>
          <w:iCs/>
          <w:sz w:val="22"/>
          <w:szCs w:val="22"/>
        </w:rPr>
        <w:t xml:space="preserve">Prestazioni </w:t>
      </w:r>
      <w:r w:rsidRPr="00A46A06">
        <w:rPr>
          <w:rFonts w:ascii="Arial" w:hAnsi="Arial" w:cs="Arial"/>
          <w:b/>
          <w:bCs/>
          <w:sz w:val="22"/>
          <w:szCs w:val="22"/>
        </w:rPr>
        <w:t>semiresidenziali modulo base</w:t>
      </w:r>
      <w:r w:rsidRPr="00A46A06">
        <w:rPr>
          <w:rFonts w:ascii="Arial" w:hAnsi="Arial" w:cs="Arial"/>
          <w:sz w:val="22"/>
          <w:szCs w:val="22"/>
        </w:rPr>
        <w:t xml:space="preserve">: </w:t>
      </w:r>
      <w:r w:rsidRPr="00FB73A2">
        <w:rPr>
          <w:rFonts w:ascii="Arial" w:hAnsi="Arial" w:cs="Arial"/>
          <w:sz w:val="22"/>
          <w:szCs w:val="22"/>
        </w:rPr>
        <w:t>almeno n. 6 utenti</w:t>
      </w:r>
      <w:r w:rsidRPr="00A46A06">
        <w:rPr>
          <w:rFonts w:ascii="Arial" w:hAnsi="Arial" w:cs="Arial"/>
          <w:sz w:val="22"/>
          <w:szCs w:val="22"/>
        </w:rPr>
        <w:t xml:space="preserve"> per struttura per n. 303 giornate l’anno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accettare l’applicazione delle tariffe riportate la paragrafo 2 dell’avviso, per le giornate di effettiva presenza dell’utente;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assicurare quanto previsto al paragrafo 4 - punti 1) e 2) del presente avviso;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assicurare la capacità produttiva ed organizzativa per rispondere alla necessità dell’Azienda e della SDS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>;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presso la struttura è garantito il personale sanitario e assistenziale come da elenco allegato all’istanza;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la struttura sarà effettivamente operativa entro il </w:t>
      </w:r>
      <w:proofErr w:type="spellStart"/>
      <w:r w:rsidRPr="00A46A06">
        <w:rPr>
          <w:rFonts w:ascii="Arial" w:hAnsi="Arial" w:cs="Arial"/>
          <w:sz w:val="22"/>
          <w:szCs w:val="22"/>
        </w:rPr>
        <w:t>………………………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2026;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che il personale sanitario e assistenziale impegnato nelle attività oggetto dell’avviso non si trova in situazioni di incompatibilità rispetto alla L. 412/91 e 662/96;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essere in possesso di polizza assicurativa a copertura dei rischi inerenti l’attività svolta per conto dell’Azienda USL Toscana Centro e la SDS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con mezzi, strumenti e personale propri della struttura, nonché polizza assicurativa per responsabilità civile verso terzi (</w:t>
      </w:r>
      <w:r w:rsidRPr="00A46A06">
        <w:rPr>
          <w:rFonts w:ascii="Arial" w:hAnsi="Arial" w:cs="Arial"/>
          <w:i/>
          <w:iCs/>
          <w:sz w:val="22"/>
          <w:szCs w:val="22"/>
        </w:rPr>
        <w:t>in alternativa: di garantire di impegnarsi a stipulare prima della sottoscrizione dell’accordo contrattuale</w:t>
      </w:r>
      <w:r w:rsidRPr="00A46A06">
        <w:rPr>
          <w:rFonts w:ascii="Arial" w:hAnsi="Arial" w:cs="Arial"/>
          <w:sz w:val="22"/>
          <w:szCs w:val="22"/>
        </w:rPr>
        <w:t xml:space="preserve">);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aver preso visione di tutte le disposizioni dell’avviso e d’impegnarsi a presentare all’atto di sottoscrizione dell’accordo l’eventuale ulteriore documentazione richiesta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e/o dall’Azienda USL Toscana Centro, ove necessario;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lastRenderedPageBreak/>
        <w:t xml:space="preserve">l’assenza di condanne penali o misure di prevenzione o sicurezza per reati contro il patrimonio, la Pubblica Amministrazione, o per reati di tipo mafioso sulla base della normativa vigente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prendere atto che, a seguito del controllo effettuato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su quanto dichiarato rispetto al precedente punto, in caso di non veridicità il contratto sottoscritto è soggetto a risoluzione;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prendere altresì atto che l’Azienda USL Toscana Centro e la SDS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non sottoscriveranno il contratto laddove il soggetto che ha presentato istanza abbia dimostrato significative e persistenti carenze nell’esecuzione di precedenti contratti che ne hanno causato la risoluzione per inadempimento, ovvero condanna al risarcimento del danno o altre sanzioni comparabili;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di essere consapevole che l’avviso di manifestazione di interesse emesso dalla </w:t>
      </w:r>
      <w:proofErr w:type="spellStart"/>
      <w:r w:rsidRPr="00A46A06">
        <w:rPr>
          <w:rFonts w:ascii="Arial" w:hAnsi="Arial" w:cs="Arial"/>
          <w:sz w:val="22"/>
          <w:szCs w:val="22"/>
        </w:rPr>
        <w:t>SdS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non costituisce necessariamente impegno per quest’ultima per l’instaurazione di futuri accordi contrattuali. 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b/>
          <w:bCs/>
          <w:sz w:val="22"/>
          <w:szCs w:val="22"/>
        </w:rPr>
        <w:t xml:space="preserve">SI ALLEGANO: </w:t>
      </w:r>
    </w:p>
    <w:p w:rsidR="007F32FA" w:rsidRPr="00A46A06" w:rsidRDefault="007F32FA" w:rsidP="007F32FA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7F32FA" w:rsidRPr="00A46A06" w:rsidRDefault="007F32FA" w:rsidP="007F32FA">
      <w:pPr>
        <w:pStyle w:val="Default"/>
        <w:numPr>
          <w:ilvl w:val="0"/>
          <w:numId w:val="3"/>
        </w:numPr>
        <w:spacing w:after="19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Descrizione ubicazione della/e struttura/e all’interno del territorio della Zona Distretto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, accessibilità, disponibilità spazi esterni, collocazione e posizionamento all’interno del territorio della </w:t>
      </w:r>
      <w:proofErr w:type="spellStart"/>
      <w:r w:rsidRPr="00A46A06">
        <w:rPr>
          <w:rFonts w:ascii="Arial" w:hAnsi="Arial" w:cs="Arial"/>
          <w:sz w:val="22"/>
          <w:szCs w:val="22"/>
        </w:rPr>
        <w:t>Valdinievole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, inserimento in prossimità rispetto al contesto sociale, allegando planimetria per ogni struttura; </w:t>
      </w:r>
    </w:p>
    <w:p w:rsidR="007F32FA" w:rsidRPr="00A46A06" w:rsidRDefault="007F32FA" w:rsidP="007F32FA">
      <w:pPr>
        <w:autoSpaceDE w:val="0"/>
        <w:spacing w:after="0" w:line="240" w:lineRule="auto"/>
        <w:ind w:left="720"/>
        <w:rPr>
          <w:rFonts w:ascii="Arial" w:hAnsi="Arial" w:cs="Arial"/>
          <w:color w:val="000000"/>
        </w:rPr>
      </w:pPr>
    </w:p>
    <w:p w:rsidR="007F32FA" w:rsidRPr="00A46A06" w:rsidRDefault="007F32FA" w:rsidP="007F32FA">
      <w:pPr>
        <w:numPr>
          <w:ilvl w:val="0"/>
          <w:numId w:val="3"/>
        </w:numPr>
        <w:suppressAutoHyphens/>
        <w:autoSpaceDE w:val="0"/>
        <w:spacing w:after="0" w:line="240" w:lineRule="auto"/>
        <w:rPr>
          <w:rFonts w:ascii="Arial" w:hAnsi="Arial" w:cs="Arial"/>
        </w:rPr>
      </w:pPr>
      <w:r w:rsidRPr="00A46A06">
        <w:rPr>
          <w:rFonts w:ascii="Arial" w:hAnsi="Arial" w:cs="Arial"/>
          <w:color w:val="000000"/>
        </w:rPr>
        <w:t xml:space="preserve">Progetto attività predisposto per ogni struttura; </w:t>
      </w:r>
    </w:p>
    <w:p w:rsidR="007F32FA" w:rsidRPr="00A46A06" w:rsidRDefault="007F32FA" w:rsidP="007F32FA">
      <w:pPr>
        <w:autoSpaceDE w:val="0"/>
        <w:spacing w:after="0" w:line="240" w:lineRule="auto"/>
        <w:ind w:left="720"/>
        <w:rPr>
          <w:rFonts w:ascii="Arial" w:hAnsi="Arial" w:cs="Arial"/>
          <w:color w:val="000000"/>
        </w:rPr>
      </w:pPr>
    </w:p>
    <w:p w:rsidR="007F32FA" w:rsidRPr="00A46A06" w:rsidRDefault="007F32FA" w:rsidP="007F32FA">
      <w:pPr>
        <w:numPr>
          <w:ilvl w:val="0"/>
          <w:numId w:val="3"/>
        </w:numPr>
        <w:suppressAutoHyphens/>
        <w:autoSpaceDE w:val="0"/>
        <w:spacing w:after="0" w:line="240" w:lineRule="auto"/>
        <w:rPr>
          <w:rFonts w:ascii="Arial" w:hAnsi="Arial" w:cs="Arial"/>
        </w:rPr>
      </w:pPr>
      <w:r w:rsidRPr="00A46A06">
        <w:rPr>
          <w:rFonts w:ascii="Arial" w:hAnsi="Arial" w:cs="Arial"/>
          <w:color w:val="000000"/>
        </w:rPr>
        <w:t xml:space="preserve">Elenco del personale con la specifica del profilo professionale per ogni struttura; </w:t>
      </w:r>
    </w:p>
    <w:p w:rsidR="007F32FA" w:rsidRPr="00A46A06" w:rsidRDefault="007F32FA" w:rsidP="007F32FA">
      <w:pPr>
        <w:pStyle w:val="Default"/>
        <w:spacing w:after="19"/>
        <w:ind w:left="720"/>
        <w:jc w:val="both"/>
        <w:rPr>
          <w:rFonts w:ascii="Arial" w:hAnsi="Arial" w:cs="Arial"/>
          <w:sz w:val="22"/>
          <w:szCs w:val="22"/>
          <w:lang w:eastAsia="it-IT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Il sottoscritto________________________________________, consapevole delle conseguenze derivanti in caso di rilascio di dichiarazioni false, dichiara sotto la propria responsabilità che ogni dichiarazione resa risponde a verità. A tal fine allega copia di valido documento di identità ai sensi degli artt. 38,45 e 46 del D.P.R. 445/2000 e </w:t>
      </w:r>
      <w:proofErr w:type="spellStart"/>
      <w:r w:rsidRPr="00A46A06">
        <w:rPr>
          <w:rFonts w:ascii="Arial" w:hAnsi="Arial" w:cs="Arial"/>
          <w:sz w:val="22"/>
          <w:szCs w:val="22"/>
        </w:rPr>
        <w:t>s.m.i.</w:t>
      </w:r>
      <w:proofErr w:type="spellEnd"/>
      <w:r w:rsidRPr="00A46A06">
        <w:rPr>
          <w:rFonts w:ascii="Arial" w:hAnsi="Arial" w:cs="Arial"/>
          <w:sz w:val="22"/>
          <w:szCs w:val="22"/>
        </w:rPr>
        <w:t xml:space="preserve"> 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Data, _____________________________________________ </w:t>
      </w: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Firma_____________________________________________(1) </w:t>
      </w: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32FA" w:rsidRPr="00A46A06" w:rsidRDefault="007F32FA" w:rsidP="007F32F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46A06">
        <w:rPr>
          <w:rFonts w:ascii="Arial" w:hAnsi="Arial" w:cs="Arial"/>
          <w:sz w:val="22"/>
          <w:szCs w:val="22"/>
        </w:rPr>
        <w:t xml:space="preserve">Nota 1: </w:t>
      </w:r>
      <w:r w:rsidRPr="00A46A06">
        <w:rPr>
          <w:rFonts w:ascii="Arial" w:hAnsi="Arial" w:cs="Arial"/>
          <w:i/>
          <w:iCs/>
          <w:sz w:val="22"/>
          <w:szCs w:val="22"/>
        </w:rPr>
        <w:t>la firma in calce alla domanda non deve essere autentica</w:t>
      </w:r>
    </w:p>
    <w:p w:rsidR="007F32FA" w:rsidRPr="00A46A06" w:rsidRDefault="007F32FA" w:rsidP="007F32F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90122" w:rsidRDefault="00890122"/>
    <w:sectPr w:rsidR="00890122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sz w:val="22"/>
        <w:szCs w:val="22"/>
      </w:rPr>
    </w:lvl>
  </w:abstractNum>
  <w:abstractNum w:abstractNumId="2">
    <w:nsid w:val="00000005"/>
    <w:multiLevelType w:val="singleLevel"/>
    <w:tmpl w:val="00000005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7F32FA"/>
    <w:rsid w:val="007F32FA"/>
    <w:rsid w:val="0089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F32FA"/>
    <w:pPr>
      <w:suppressAutoHyphens/>
      <w:autoSpaceDE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Fratoni</dc:creator>
  <cp:keywords/>
  <dc:description/>
  <cp:lastModifiedBy>Federica Fratoni</cp:lastModifiedBy>
  <cp:revision>2</cp:revision>
  <dcterms:created xsi:type="dcterms:W3CDTF">2026-08-24T10:38:00Z</dcterms:created>
  <dcterms:modified xsi:type="dcterms:W3CDTF">2026-08-24T10:38:00Z</dcterms:modified>
</cp:coreProperties>
</file>